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1671" w:rsidRDefault="00AC1671" w:rsidP="00335BA8">
      <w:pPr>
        <w:tabs>
          <w:tab w:val="left" w:pos="1644"/>
        </w:tabs>
        <w:rPr>
          <w:b/>
        </w:rPr>
      </w:pPr>
    </w:p>
    <w:p w:rsidR="00AC1671" w:rsidRPr="008F74E7" w:rsidRDefault="00AC1671" w:rsidP="00AC1671">
      <w:pPr>
        <w:pStyle w:val="Ttulo"/>
        <w:rPr>
          <w:rFonts w:asciiTheme="minorHAnsi" w:hAnsiTheme="minorHAnsi"/>
          <w:sz w:val="22"/>
          <w:szCs w:val="22"/>
        </w:rPr>
      </w:pPr>
      <w:r w:rsidRPr="008F74E7">
        <w:rPr>
          <w:rFonts w:asciiTheme="minorHAnsi" w:hAnsiTheme="minorHAnsi"/>
          <w:sz w:val="22"/>
          <w:szCs w:val="22"/>
        </w:rPr>
        <w:t>SOLICITAÇÃO DE DEFESA DE DISSERTAÇÃO</w:t>
      </w:r>
    </w:p>
    <w:p w:rsidR="00AC1671" w:rsidRPr="008F74E7" w:rsidRDefault="00AC1671" w:rsidP="00AC1671">
      <w:pPr>
        <w:pStyle w:val="Subttulo"/>
        <w:rPr>
          <w:rFonts w:asciiTheme="minorHAnsi" w:hAnsiTheme="minorHAnsi"/>
          <w:sz w:val="22"/>
          <w:szCs w:val="22"/>
        </w:rPr>
      </w:pPr>
    </w:p>
    <w:p w:rsidR="00AC1671" w:rsidRPr="008F74E7" w:rsidRDefault="00AC1671" w:rsidP="00AC1671">
      <w:pPr>
        <w:pStyle w:val="Ttulo"/>
        <w:rPr>
          <w:rFonts w:asciiTheme="minorHAnsi" w:hAnsiTheme="minorHAnsi"/>
          <w:sz w:val="22"/>
          <w:szCs w:val="22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/>
      </w:tblPr>
      <w:tblGrid>
        <w:gridCol w:w="2182"/>
        <w:gridCol w:w="1260"/>
        <w:gridCol w:w="2880"/>
        <w:gridCol w:w="3106"/>
      </w:tblGrid>
      <w:tr w:rsidR="00AC1671" w:rsidRPr="008F74E7">
        <w:trPr>
          <w:cantSplit/>
          <w:trHeight w:val="265"/>
          <w:jc w:val="center"/>
        </w:trPr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C1671" w:rsidRPr="008F74E7" w:rsidRDefault="00AC1671">
            <w:pPr>
              <w:snapToGrid w:val="0"/>
              <w:rPr>
                <w:b/>
              </w:rPr>
            </w:pPr>
            <w:r w:rsidRPr="008F74E7">
              <w:rPr>
                <w:b/>
              </w:rPr>
              <w:t>Linha de Pesquisa:</w:t>
            </w:r>
          </w:p>
        </w:tc>
        <w:tc>
          <w:tcPr>
            <w:tcW w:w="7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671" w:rsidRPr="008F74E7" w:rsidRDefault="00AC1671">
            <w:pPr>
              <w:snapToGrid w:val="0"/>
              <w:rPr>
                <w:b/>
              </w:rPr>
            </w:pPr>
          </w:p>
        </w:tc>
      </w:tr>
      <w:tr w:rsidR="00AC1671" w:rsidRPr="008F74E7">
        <w:trPr>
          <w:cantSplit/>
          <w:trHeight w:val="265"/>
          <w:jc w:val="center"/>
        </w:trPr>
        <w:tc>
          <w:tcPr>
            <w:tcW w:w="2182" w:type="dxa"/>
            <w:tcBorders>
              <w:left w:val="single" w:sz="4" w:space="0" w:color="000000"/>
              <w:bottom w:val="single" w:sz="4" w:space="0" w:color="000000"/>
            </w:tcBorders>
          </w:tcPr>
          <w:p w:rsidR="00AC1671" w:rsidRPr="008F74E7" w:rsidRDefault="00AC1671">
            <w:pPr>
              <w:snapToGrid w:val="0"/>
              <w:rPr>
                <w:b/>
              </w:rPr>
            </w:pPr>
            <w:r w:rsidRPr="008F74E7">
              <w:rPr>
                <w:b/>
              </w:rPr>
              <w:t>Orientador (a):</w:t>
            </w:r>
          </w:p>
        </w:tc>
        <w:tc>
          <w:tcPr>
            <w:tcW w:w="724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671" w:rsidRPr="008F74E7" w:rsidRDefault="00AC1671">
            <w:pPr>
              <w:snapToGrid w:val="0"/>
              <w:rPr>
                <w:b/>
              </w:rPr>
            </w:pPr>
          </w:p>
        </w:tc>
      </w:tr>
      <w:tr w:rsidR="00AC1671" w:rsidRPr="008F74E7">
        <w:trPr>
          <w:cantSplit/>
          <w:trHeight w:val="265"/>
          <w:jc w:val="center"/>
        </w:trPr>
        <w:tc>
          <w:tcPr>
            <w:tcW w:w="2182" w:type="dxa"/>
            <w:tcBorders>
              <w:left w:val="single" w:sz="4" w:space="0" w:color="000000"/>
              <w:bottom w:val="single" w:sz="4" w:space="0" w:color="000000"/>
            </w:tcBorders>
          </w:tcPr>
          <w:p w:rsidR="00AC1671" w:rsidRPr="008F74E7" w:rsidRDefault="00AC1671">
            <w:pPr>
              <w:snapToGrid w:val="0"/>
              <w:rPr>
                <w:b/>
              </w:rPr>
            </w:pPr>
            <w:r w:rsidRPr="008F74E7">
              <w:rPr>
                <w:b/>
              </w:rPr>
              <w:t>Acadêmico (a):</w:t>
            </w:r>
          </w:p>
        </w:tc>
        <w:tc>
          <w:tcPr>
            <w:tcW w:w="724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671" w:rsidRPr="008F74E7" w:rsidRDefault="00AC1671">
            <w:pPr>
              <w:snapToGrid w:val="0"/>
              <w:rPr>
                <w:b/>
              </w:rPr>
            </w:pPr>
          </w:p>
        </w:tc>
      </w:tr>
      <w:tr w:rsidR="00AC1671" w:rsidRPr="008F74E7">
        <w:trPr>
          <w:cantSplit/>
          <w:trHeight w:val="284"/>
          <w:jc w:val="center"/>
        </w:trPr>
        <w:tc>
          <w:tcPr>
            <w:tcW w:w="2182" w:type="dxa"/>
            <w:tcBorders>
              <w:left w:val="single" w:sz="4" w:space="0" w:color="000000"/>
              <w:bottom w:val="single" w:sz="4" w:space="0" w:color="000000"/>
            </w:tcBorders>
          </w:tcPr>
          <w:p w:rsidR="00AC1671" w:rsidRPr="008F74E7" w:rsidRDefault="00AC1671">
            <w:pPr>
              <w:snapToGrid w:val="0"/>
              <w:rPr>
                <w:b/>
              </w:rPr>
            </w:pPr>
            <w:r w:rsidRPr="008F74E7">
              <w:rPr>
                <w:b/>
              </w:rPr>
              <w:t>Título do Trabalho:</w:t>
            </w:r>
          </w:p>
        </w:tc>
        <w:tc>
          <w:tcPr>
            <w:tcW w:w="724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671" w:rsidRPr="008F74E7" w:rsidRDefault="00AC1671">
            <w:pPr>
              <w:snapToGrid w:val="0"/>
              <w:rPr>
                <w:b/>
              </w:rPr>
            </w:pPr>
          </w:p>
          <w:p w:rsidR="00AC1671" w:rsidRPr="008F74E7" w:rsidRDefault="00AC1671">
            <w:pPr>
              <w:rPr>
                <w:b/>
              </w:rPr>
            </w:pPr>
          </w:p>
          <w:p w:rsidR="00AC1671" w:rsidRPr="008F74E7" w:rsidRDefault="00AC1671">
            <w:pPr>
              <w:rPr>
                <w:b/>
              </w:rPr>
            </w:pPr>
          </w:p>
        </w:tc>
      </w:tr>
      <w:tr w:rsidR="00AC1671" w:rsidRPr="008F74E7">
        <w:trPr>
          <w:cantSplit/>
          <w:jc w:val="center"/>
        </w:trPr>
        <w:tc>
          <w:tcPr>
            <w:tcW w:w="3442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AC1671" w:rsidRPr="008F74E7" w:rsidRDefault="00AC1671">
            <w:pPr>
              <w:pStyle w:val="Ttulo"/>
              <w:snapToGrid w:val="0"/>
              <w:jc w:val="left"/>
              <w:rPr>
                <w:rFonts w:asciiTheme="minorHAnsi" w:hAnsiTheme="minorHAnsi"/>
                <w:bCs/>
                <w:sz w:val="22"/>
                <w:szCs w:val="22"/>
              </w:rPr>
            </w:pPr>
            <w:r w:rsidRPr="008F74E7">
              <w:rPr>
                <w:rFonts w:asciiTheme="minorHAnsi" w:hAnsiTheme="minorHAnsi"/>
                <w:bCs/>
                <w:sz w:val="22"/>
                <w:szCs w:val="22"/>
              </w:rPr>
              <w:t>Data Prevista:</w:t>
            </w:r>
          </w:p>
        </w:tc>
        <w:tc>
          <w:tcPr>
            <w:tcW w:w="2880" w:type="dxa"/>
            <w:tcBorders>
              <w:left w:val="single" w:sz="4" w:space="0" w:color="000000"/>
              <w:bottom w:val="single" w:sz="4" w:space="0" w:color="000000"/>
            </w:tcBorders>
          </w:tcPr>
          <w:p w:rsidR="00AC1671" w:rsidRPr="008F74E7" w:rsidRDefault="00AC1671">
            <w:pPr>
              <w:pStyle w:val="Ttulo"/>
              <w:snapToGrid w:val="0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74E7">
              <w:rPr>
                <w:rFonts w:asciiTheme="minorHAnsi" w:hAnsiTheme="minorHAnsi"/>
                <w:sz w:val="22"/>
                <w:szCs w:val="22"/>
              </w:rPr>
              <w:t>Horário:</w:t>
            </w:r>
          </w:p>
        </w:tc>
        <w:tc>
          <w:tcPr>
            <w:tcW w:w="31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671" w:rsidRPr="008F74E7" w:rsidRDefault="00AC1671">
            <w:pPr>
              <w:pStyle w:val="Ttulo"/>
              <w:snapToGrid w:val="0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74E7">
              <w:rPr>
                <w:rFonts w:asciiTheme="minorHAnsi" w:hAnsiTheme="minorHAnsi"/>
                <w:sz w:val="22"/>
                <w:szCs w:val="22"/>
              </w:rPr>
              <w:t>Local:</w:t>
            </w:r>
          </w:p>
        </w:tc>
      </w:tr>
    </w:tbl>
    <w:p w:rsidR="00AC1671" w:rsidRPr="008F74E7" w:rsidRDefault="00AC1671" w:rsidP="00AC1671"/>
    <w:tbl>
      <w:tblPr>
        <w:tblW w:w="106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239"/>
        <w:gridCol w:w="4231"/>
        <w:gridCol w:w="1701"/>
        <w:gridCol w:w="1559"/>
        <w:gridCol w:w="983"/>
        <w:gridCol w:w="984"/>
      </w:tblGrid>
      <w:tr w:rsidR="008D19B0" w:rsidRPr="008F74E7" w:rsidTr="008D19B0">
        <w:trPr>
          <w:cantSplit/>
          <w:jc w:val="center"/>
        </w:trPr>
        <w:tc>
          <w:tcPr>
            <w:tcW w:w="10697" w:type="dxa"/>
            <w:gridSpan w:val="6"/>
            <w:shd w:val="clear" w:color="auto" w:fill="CCFF99"/>
          </w:tcPr>
          <w:p w:rsidR="008D19B0" w:rsidRPr="008F74E7" w:rsidRDefault="008D19B0" w:rsidP="003A3FFE">
            <w:pPr>
              <w:snapToGrid w:val="0"/>
              <w:spacing w:after="0" w:line="360" w:lineRule="auto"/>
              <w:jc w:val="center"/>
              <w:rPr>
                <w:b/>
              </w:rPr>
            </w:pPr>
            <w:r w:rsidRPr="008F74E7">
              <w:rPr>
                <w:b/>
              </w:rPr>
              <w:t>COMISSÃO EXAMINADORA</w:t>
            </w:r>
          </w:p>
        </w:tc>
      </w:tr>
      <w:tr w:rsidR="008D19B0" w:rsidRPr="008F74E7" w:rsidTr="008D19B0">
        <w:trPr>
          <w:jc w:val="center"/>
        </w:trPr>
        <w:tc>
          <w:tcPr>
            <w:tcW w:w="1239" w:type="dxa"/>
            <w:shd w:val="clear" w:color="auto" w:fill="CCFF99"/>
          </w:tcPr>
          <w:p w:rsidR="008D19B0" w:rsidRPr="008F74E7" w:rsidRDefault="008D19B0" w:rsidP="003A3FFE">
            <w:pPr>
              <w:pStyle w:val="Ttulo1"/>
              <w:tabs>
                <w:tab w:val="left" w:pos="0"/>
              </w:tabs>
              <w:snapToGrid w:val="0"/>
              <w:spacing w:line="360" w:lineRule="auto"/>
              <w:jc w:val="center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 w:rsidRPr="008F74E7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Função</w:t>
            </w:r>
          </w:p>
        </w:tc>
        <w:tc>
          <w:tcPr>
            <w:tcW w:w="4231" w:type="dxa"/>
            <w:shd w:val="clear" w:color="auto" w:fill="CCFF99"/>
          </w:tcPr>
          <w:p w:rsidR="008D19B0" w:rsidRPr="008F74E7" w:rsidRDefault="008D19B0" w:rsidP="003A3FFE">
            <w:pPr>
              <w:snapToGrid w:val="0"/>
              <w:spacing w:after="0" w:line="360" w:lineRule="auto"/>
              <w:jc w:val="center"/>
              <w:rPr>
                <w:b/>
              </w:rPr>
            </w:pPr>
            <w:r w:rsidRPr="008F74E7">
              <w:rPr>
                <w:b/>
              </w:rPr>
              <w:t>Nome</w:t>
            </w:r>
          </w:p>
        </w:tc>
        <w:tc>
          <w:tcPr>
            <w:tcW w:w="1701" w:type="dxa"/>
            <w:shd w:val="clear" w:color="auto" w:fill="CCFF99"/>
          </w:tcPr>
          <w:p w:rsidR="008D19B0" w:rsidRPr="008F74E7" w:rsidRDefault="008D19B0" w:rsidP="003A3FFE">
            <w:pPr>
              <w:snapToGrid w:val="0"/>
              <w:spacing w:after="0" w:line="360" w:lineRule="auto"/>
              <w:jc w:val="center"/>
              <w:rPr>
                <w:b/>
              </w:rPr>
            </w:pPr>
            <w:r w:rsidRPr="008F74E7">
              <w:rPr>
                <w:b/>
              </w:rPr>
              <w:t>Instituição</w:t>
            </w:r>
          </w:p>
        </w:tc>
        <w:tc>
          <w:tcPr>
            <w:tcW w:w="1559" w:type="dxa"/>
            <w:shd w:val="clear" w:color="auto" w:fill="CCFF99"/>
          </w:tcPr>
          <w:p w:rsidR="008D19B0" w:rsidRPr="008F74E7" w:rsidRDefault="008D19B0" w:rsidP="003A3FFE">
            <w:pPr>
              <w:snapToGrid w:val="0"/>
              <w:spacing w:after="0" w:line="360" w:lineRule="auto"/>
              <w:jc w:val="center"/>
              <w:rPr>
                <w:b/>
              </w:rPr>
            </w:pPr>
            <w:r w:rsidRPr="008F74E7">
              <w:rPr>
                <w:b/>
              </w:rPr>
              <w:t>Titulação</w:t>
            </w:r>
          </w:p>
        </w:tc>
        <w:tc>
          <w:tcPr>
            <w:tcW w:w="983" w:type="dxa"/>
            <w:shd w:val="clear" w:color="auto" w:fill="CCFF99"/>
          </w:tcPr>
          <w:p w:rsidR="008D19B0" w:rsidRPr="008F74E7" w:rsidRDefault="008D19B0" w:rsidP="008D19B0">
            <w:pPr>
              <w:snapToGrid w:val="0"/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Atestado</w:t>
            </w:r>
          </w:p>
        </w:tc>
        <w:tc>
          <w:tcPr>
            <w:tcW w:w="984" w:type="dxa"/>
            <w:shd w:val="clear" w:color="auto" w:fill="CCFF99"/>
          </w:tcPr>
          <w:p w:rsidR="008D19B0" w:rsidRPr="008F74E7" w:rsidRDefault="008D19B0" w:rsidP="003A3FFE">
            <w:pPr>
              <w:snapToGrid w:val="0"/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Parecer</w:t>
            </w:r>
          </w:p>
        </w:tc>
      </w:tr>
      <w:tr w:rsidR="008D19B0" w:rsidRPr="008F74E7" w:rsidTr="008D19B0">
        <w:trPr>
          <w:jc w:val="center"/>
        </w:trPr>
        <w:tc>
          <w:tcPr>
            <w:tcW w:w="1239" w:type="dxa"/>
          </w:tcPr>
          <w:p w:rsidR="008D19B0" w:rsidRPr="008F74E7" w:rsidRDefault="008D19B0" w:rsidP="003A3FFE">
            <w:pPr>
              <w:snapToGrid w:val="0"/>
              <w:spacing w:after="0" w:line="360" w:lineRule="auto"/>
              <w:jc w:val="center"/>
            </w:pPr>
            <w:r w:rsidRPr="008F74E7">
              <w:t>Orientador</w:t>
            </w:r>
          </w:p>
        </w:tc>
        <w:tc>
          <w:tcPr>
            <w:tcW w:w="4231" w:type="dxa"/>
          </w:tcPr>
          <w:p w:rsidR="008D19B0" w:rsidRPr="008F74E7" w:rsidRDefault="008D19B0" w:rsidP="003A3FFE">
            <w:pPr>
              <w:snapToGrid w:val="0"/>
              <w:spacing w:after="0" w:line="360" w:lineRule="auto"/>
              <w:jc w:val="center"/>
              <w:rPr>
                <w:b/>
              </w:rPr>
            </w:pPr>
          </w:p>
        </w:tc>
        <w:tc>
          <w:tcPr>
            <w:tcW w:w="1701" w:type="dxa"/>
          </w:tcPr>
          <w:p w:rsidR="008D19B0" w:rsidRPr="008F74E7" w:rsidRDefault="008D19B0" w:rsidP="003A3FFE">
            <w:pPr>
              <w:snapToGrid w:val="0"/>
              <w:spacing w:after="0" w:line="360" w:lineRule="auto"/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8D19B0" w:rsidRPr="008F74E7" w:rsidRDefault="008D19B0" w:rsidP="003A3FFE">
            <w:pPr>
              <w:snapToGrid w:val="0"/>
              <w:spacing w:after="0" w:line="360" w:lineRule="auto"/>
              <w:jc w:val="center"/>
              <w:rPr>
                <w:b/>
              </w:rPr>
            </w:pPr>
          </w:p>
        </w:tc>
        <w:tc>
          <w:tcPr>
            <w:tcW w:w="983" w:type="dxa"/>
          </w:tcPr>
          <w:p w:rsidR="008D19B0" w:rsidRPr="008F74E7" w:rsidRDefault="008D19B0" w:rsidP="003A3FFE">
            <w:pPr>
              <w:snapToGrid w:val="0"/>
              <w:spacing w:after="0" w:line="360" w:lineRule="auto"/>
              <w:jc w:val="center"/>
              <w:rPr>
                <w:b/>
              </w:rPr>
            </w:pPr>
          </w:p>
        </w:tc>
        <w:tc>
          <w:tcPr>
            <w:tcW w:w="984" w:type="dxa"/>
          </w:tcPr>
          <w:p w:rsidR="008D19B0" w:rsidRPr="008F74E7" w:rsidRDefault="008D19B0" w:rsidP="003A3FFE">
            <w:pPr>
              <w:snapToGrid w:val="0"/>
              <w:spacing w:after="0" w:line="360" w:lineRule="auto"/>
              <w:jc w:val="center"/>
              <w:rPr>
                <w:b/>
              </w:rPr>
            </w:pPr>
          </w:p>
        </w:tc>
      </w:tr>
      <w:tr w:rsidR="008D19B0" w:rsidRPr="008F74E7" w:rsidTr="008D19B0">
        <w:trPr>
          <w:jc w:val="center"/>
        </w:trPr>
        <w:tc>
          <w:tcPr>
            <w:tcW w:w="1239" w:type="dxa"/>
          </w:tcPr>
          <w:p w:rsidR="008D19B0" w:rsidRPr="008F74E7" w:rsidRDefault="008D19B0" w:rsidP="003A3FFE">
            <w:pPr>
              <w:snapToGrid w:val="0"/>
              <w:spacing w:after="0" w:line="360" w:lineRule="auto"/>
              <w:jc w:val="center"/>
            </w:pPr>
            <w:r w:rsidRPr="008F74E7">
              <w:t>Avaliador Interno</w:t>
            </w:r>
          </w:p>
        </w:tc>
        <w:tc>
          <w:tcPr>
            <w:tcW w:w="4231" w:type="dxa"/>
          </w:tcPr>
          <w:p w:rsidR="008D19B0" w:rsidRPr="008F74E7" w:rsidRDefault="008D19B0" w:rsidP="003A3FFE">
            <w:pPr>
              <w:snapToGrid w:val="0"/>
              <w:spacing w:after="0" w:line="360" w:lineRule="auto"/>
              <w:jc w:val="center"/>
            </w:pPr>
          </w:p>
        </w:tc>
        <w:tc>
          <w:tcPr>
            <w:tcW w:w="1701" w:type="dxa"/>
          </w:tcPr>
          <w:p w:rsidR="008D19B0" w:rsidRPr="008F74E7" w:rsidRDefault="008D19B0" w:rsidP="003A3FFE">
            <w:pPr>
              <w:snapToGrid w:val="0"/>
              <w:spacing w:after="0" w:line="360" w:lineRule="auto"/>
              <w:jc w:val="center"/>
            </w:pPr>
          </w:p>
        </w:tc>
        <w:tc>
          <w:tcPr>
            <w:tcW w:w="1559" w:type="dxa"/>
          </w:tcPr>
          <w:p w:rsidR="008D19B0" w:rsidRPr="008F74E7" w:rsidRDefault="008D19B0" w:rsidP="003A3FFE">
            <w:pPr>
              <w:snapToGrid w:val="0"/>
              <w:spacing w:after="0" w:line="360" w:lineRule="auto"/>
              <w:jc w:val="center"/>
            </w:pPr>
          </w:p>
        </w:tc>
        <w:tc>
          <w:tcPr>
            <w:tcW w:w="983" w:type="dxa"/>
          </w:tcPr>
          <w:p w:rsidR="008D19B0" w:rsidRPr="008216CB" w:rsidRDefault="008216CB" w:rsidP="003A3FFE">
            <w:pPr>
              <w:snapToGrid w:val="0"/>
              <w:spacing w:after="0" w:line="360" w:lineRule="auto"/>
              <w:jc w:val="center"/>
              <w:rPr>
                <w:color w:val="FF0000"/>
              </w:rPr>
            </w:pPr>
            <w:r w:rsidRPr="008216CB">
              <w:rPr>
                <w:color w:val="FF0000"/>
              </w:rPr>
              <w:t>x</w:t>
            </w:r>
          </w:p>
        </w:tc>
        <w:tc>
          <w:tcPr>
            <w:tcW w:w="984" w:type="dxa"/>
          </w:tcPr>
          <w:p w:rsidR="008D19B0" w:rsidRPr="008216CB" w:rsidRDefault="008D19B0" w:rsidP="003A3FFE">
            <w:pPr>
              <w:snapToGrid w:val="0"/>
              <w:spacing w:after="0" w:line="360" w:lineRule="auto"/>
              <w:jc w:val="center"/>
              <w:rPr>
                <w:color w:val="FF0000"/>
              </w:rPr>
            </w:pPr>
          </w:p>
        </w:tc>
      </w:tr>
      <w:tr w:rsidR="008D19B0" w:rsidRPr="008F74E7" w:rsidTr="008D19B0">
        <w:trPr>
          <w:jc w:val="center"/>
        </w:trPr>
        <w:tc>
          <w:tcPr>
            <w:tcW w:w="1239" w:type="dxa"/>
          </w:tcPr>
          <w:p w:rsidR="008D19B0" w:rsidRPr="008F74E7" w:rsidRDefault="008D19B0" w:rsidP="003A3FFE">
            <w:pPr>
              <w:snapToGrid w:val="0"/>
              <w:spacing w:after="0" w:line="360" w:lineRule="auto"/>
              <w:jc w:val="center"/>
            </w:pPr>
            <w:r w:rsidRPr="008F74E7">
              <w:t>Avaliador Externo</w:t>
            </w:r>
          </w:p>
        </w:tc>
        <w:tc>
          <w:tcPr>
            <w:tcW w:w="4231" w:type="dxa"/>
          </w:tcPr>
          <w:p w:rsidR="008D19B0" w:rsidRPr="008F74E7" w:rsidRDefault="008D19B0" w:rsidP="003A3FFE">
            <w:pPr>
              <w:snapToGrid w:val="0"/>
              <w:spacing w:after="0" w:line="360" w:lineRule="auto"/>
              <w:jc w:val="center"/>
            </w:pPr>
          </w:p>
        </w:tc>
        <w:tc>
          <w:tcPr>
            <w:tcW w:w="1701" w:type="dxa"/>
          </w:tcPr>
          <w:p w:rsidR="008D19B0" w:rsidRPr="008F74E7" w:rsidRDefault="008D19B0" w:rsidP="003A3FFE">
            <w:pPr>
              <w:snapToGrid w:val="0"/>
              <w:spacing w:after="0" w:line="360" w:lineRule="auto"/>
              <w:jc w:val="center"/>
            </w:pPr>
          </w:p>
        </w:tc>
        <w:tc>
          <w:tcPr>
            <w:tcW w:w="1559" w:type="dxa"/>
          </w:tcPr>
          <w:p w:rsidR="008D19B0" w:rsidRPr="008F74E7" w:rsidRDefault="008D19B0" w:rsidP="003A3FFE">
            <w:pPr>
              <w:snapToGrid w:val="0"/>
              <w:spacing w:after="0" w:line="360" w:lineRule="auto"/>
              <w:jc w:val="center"/>
            </w:pPr>
          </w:p>
        </w:tc>
        <w:tc>
          <w:tcPr>
            <w:tcW w:w="983" w:type="dxa"/>
          </w:tcPr>
          <w:p w:rsidR="008D19B0" w:rsidRPr="008216CB" w:rsidRDefault="008D19B0" w:rsidP="003A3FFE">
            <w:pPr>
              <w:snapToGrid w:val="0"/>
              <w:spacing w:after="0" w:line="360" w:lineRule="auto"/>
              <w:jc w:val="center"/>
              <w:rPr>
                <w:color w:val="FF0000"/>
              </w:rPr>
            </w:pPr>
          </w:p>
        </w:tc>
        <w:tc>
          <w:tcPr>
            <w:tcW w:w="984" w:type="dxa"/>
          </w:tcPr>
          <w:p w:rsidR="008D19B0" w:rsidRPr="008216CB" w:rsidRDefault="008216CB" w:rsidP="003A3FFE">
            <w:pPr>
              <w:snapToGrid w:val="0"/>
              <w:spacing w:after="0" w:line="360" w:lineRule="auto"/>
              <w:jc w:val="center"/>
              <w:rPr>
                <w:color w:val="FF0000"/>
              </w:rPr>
            </w:pPr>
            <w:r w:rsidRPr="008216CB">
              <w:rPr>
                <w:color w:val="FF0000"/>
              </w:rPr>
              <w:t>x</w:t>
            </w:r>
          </w:p>
        </w:tc>
      </w:tr>
      <w:tr w:rsidR="008D19B0" w:rsidRPr="008F74E7" w:rsidTr="008D19B0">
        <w:trPr>
          <w:jc w:val="center"/>
        </w:trPr>
        <w:tc>
          <w:tcPr>
            <w:tcW w:w="1239" w:type="dxa"/>
          </w:tcPr>
          <w:p w:rsidR="008D19B0" w:rsidRPr="008F74E7" w:rsidRDefault="008D19B0" w:rsidP="003A3FFE">
            <w:pPr>
              <w:snapToGrid w:val="0"/>
              <w:spacing w:after="0" w:line="360" w:lineRule="auto"/>
              <w:jc w:val="center"/>
            </w:pPr>
            <w:r w:rsidRPr="008F74E7">
              <w:t>Suplente Interno</w:t>
            </w:r>
          </w:p>
        </w:tc>
        <w:tc>
          <w:tcPr>
            <w:tcW w:w="4231" w:type="dxa"/>
          </w:tcPr>
          <w:p w:rsidR="008D19B0" w:rsidRPr="008F74E7" w:rsidRDefault="008D19B0" w:rsidP="003A3FFE">
            <w:pPr>
              <w:snapToGrid w:val="0"/>
              <w:spacing w:after="0" w:line="360" w:lineRule="auto"/>
              <w:jc w:val="center"/>
            </w:pPr>
          </w:p>
        </w:tc>
        <w:tc>
          <w:tcPr>
            <w:tcW w:w="1701" w:type="dxa"/>
          </w:tcPr>
          <w:p w:rsidR="008D19B0" w:rsidRPr="008F74E7" w:rsidRDefault="008D19B0" w:rsidP="003A3FFE">
            <w:pPr>
              <w:snapToGrid w:val="0"/>
              <w:spacing w:after="0" w:line="360" w:lineRule="auto"/>
              <w:jc w:val="center"/>
            </w:pPr>
          </w:p>
        </w:tc>
        <w:tc>
          <w:tcPr>
            <w:tcW w:w="1559" w:type="dxa"/>
          </w:tcPr>
          <w:p w:rsidR="008D19B0" w:rsidRPr="008F74E7" w:rsidRDefault="008D19B0" w:rsidP="003A3FFE">
            <w:pPr>
              <w:snapToGrid w:val="0"/>
              <w:spacing w:after="0" w:line="360" w:lineRule="auto"/>
              <w:jc w:val="center"/>
            </w:pPr>
          </w:p>
        </w:tc>
        <w:tc>
          <w:tcPr>
            <w:tcW w:w="983" w:type="dxa"/>
          </w:tcPr>
          <w:p w:rsidR="008D19B0" w:rsidRPr="008F74E7" w:rsidRDefault="008D19B0" w:rsidP="003A3FFE">
            <w:pPr>
              <w:snapToGrid w:val="0"/>
              <w:spacing w:after="0" w:line="360" w:lineRule="auto"/>
              <w:jc w:val="center"/>
            </w:pPr>
          </w:p>
        </w:tc>
        <w:tc>
          <w:tcPr>
            <w:tcW w:w="984" w:type="dxa"/>
          </w:tcPr>
          <w:p w:rsidR="008D19B0" w:rsidRPr="008F74E7" w:rsidRDefault="008D19B0" w:rsidP="003A3FFE">
            <w:pPr>
              <w:snapToGrid w:val="0"/>
              <w:spacing w:after="0" w:line="360" w:lineRule="auto"/>
              <w:jc w:val="center"/>
            </w:pPr>
          </w:p>
        </w:tc>
      </w:tr>
      <w:tr w:rsidR="008D19B0" w:rsidRPr="008F74E7" w:rsidTr="008D19B0">
        <w:trPr>
          <w:jc w:val="center"/>
        </w:trPr>
        <w:tc>
          <w:tcPr>
            <w:tcW w:w="1239" w:type="dxa"/>
          </w:tcPr>
          <w:p w:rsidR="008D19B0" w:rsidRPr="008F74E7" w:rsidRDefault="008D19B0" w:rsidP="003A3FFE">
            <w:pPr>
              <w:snapToGrid w:val="0"/>
              <w:spacing w:after="0" w:line="360" w:lineRule="auto"/>
              <w:jc w:val="center"/>
            </w:pPr>
            <w:r w:rsidRPr="008F74E7">
              <w:t>Suplente</w:t>
            </w:r>
          </w:p>
          <w:p w:rsidR="008D19B0" w:rsidRPr="008F74E7" w:rsidRDefault="008D19B0" w:rsidP="003A3FFE">
            <w:pPr>
              <w:snapToGrid w:val="0"/>
              <w:spacing w:after="0" w:line="360" w:lineRule="auto"/>
              <w:jc w:val="center"/>
            </w:pPr>
            <w:r w:rsidRPr="008F74E7">
              <w:t>Externo</w:t>
            </w:r>
          </w:p>
        </w:tc>
        <w:tc>
          <w:tcPr>
            <w:tcW w:w="4231" w:type="dxa"/>
          </w:tcPr>
          <w:p w:rsidR="008D19B0" w:rsidRPr="008F74E7" w:rsidRDefault="008D19B0" w:rsidP="003A3FFE">
            <w:pPr>
              <w:snapToGrid w:val="0"/>
              <w:spacing w:after="0" w:line="360" w:lineRule="auto"/>
              <w:jc w:val="center"/>
            </w:pPr>
          </w:p>
        </w:tc>
        <w:tc>
          <w:tcPr>
            <w:tcW w:w="1701" w:type="dxa"/>
          </w:tcPr>
          <w:p w:rsidR="008D19B0" w:rsidRPr="008F74E7" w:rsidRDefault="008D19B0" w:rsidP="003A3FFE">
            <w:pPr>
              <w:snapToGrid w:val="0"/>
              <w:spacing w:after="0" w:line="360" w:lineRule="auto"/>
              <w:jc w:val="center"/>
            </w:pPr>
          </w:p>
        </w:tc>
        <w:tc>
          <w:tcPr>
            <w:tcW w:w="1559" w:type="dxa"/>
          </w:tcPr>
          <w:p w:rsidR="008D19B0" w:rsidRPr="008F74E7" w:rsidRDefault="008D19B0" w:rsidP="003A3FFE">
            <w:pPr>
              <w:snapToGrid w:val="0"/>
              <w:spacing w:after="0" w:line="360" w:lineRule="auto"/>
              <w:jc w:val="center"/>
            </w:pPr>
          </w:p>
        </w:tc>
        <w:tc>
          <w:tcPr>
            <w:tcW w:w="983" w:type="dxa"/>
          </w:tcPr>
          <w:p w:rsidR="008D19B0" w:rsidRPr="008F74E7" w:rsidRDefault="008D19B0" w:rsidP="003A3FFE">
            <w:pPr>
              <w:snapToGrid w:val="0"/>
              <w:spacing w:after="0" w:line="360" w:lineRule="auto"/>
              <w:jc w:val="center"/>
            </w:pPr>
          </w:p>
        </w:tc>
        <w:tc>
          <w:tcPr>
            <w:tcW w:w="984" w:type="dxa"/>
          </w:tcPr>
          <w:p w:rsidR="008D19B0" w:rsidRPr="008F74E7" w:rsidRDefault="008D19B0" w:rsidP="003A3FFE">
            <w:pPr>
              <w:snapToGrid w:val="0"/>
              <w:spacing w:after="0" w:line="360" w:lineRule="auto"/>
              <w:jc w:val="center"/>
            </w:pPr>
          </w:p>
        </w:tc>
      </w:tr>
    </w:tbl>
    <w:p w:rsidR="00AC1671" w:rsidRPr="008F74E7" w:rsidRDefault="00AC1671" w:rsidP="00AC1671">
      <w:pPr>
        <w:pStyle w:val="Corpodetexto21"/>
        <w:rPr>
          <w:rFonts w:asciiTheme="minorHAnsi" w:hAnsiTheme="minorHAnsi"/>
          <w:sz w:val="22"/>
          <w:szCs w:val="22"/>
        </w:rPr>
      </w:pPr>
    </w:p>
    <w:p w:rsidR="00AC1671" w:rsidRPr="008F74E7" w:rsidRDefault="00AC1671" w:rsidP="00AC1671">
      <w:pPr>
        <w:pStyle w:val="Corpodetexto21"/>
        <w:rPr>
          <w:rFonts w:asciiTheme="minorHAnsi" w:hAnsiTheme="minorHAnsi"/>
          <w:sz w:val="22"/>
          <w:szCs w:val="22"/>
        </w:rPr>
      </w:pPr>
      <w:r w:rsidRPr="008F74E7">
        <w:rPr>
          <w:rFonts w:asciiTheme="minorHAnsi" w:hAnsiTheme="minorHAnsi"/>
          <w:sz w:val="22"/>
          <w:szCs w:val="22"/>
        </w:rPr>
        <w:t>Encaminho à secretaria do PPGAV, para providenciar as devidas documentações de Defesa de Dissertação.</w:t>
      </w:r>
    </w:p>
    <w:p w:rsidR="00AC1671" w:rsidRDefault="00AC1671" w:rsidP="00AC1671">
      <w:pPr>
        <w:jc w:val="both"/>
      </w:pPr>
    </w:p>
    <w:p w:rsidR="008D19B0" w:rsidRPr="008F74E7" w:rsidRDefault="008D19B0" w:rsidP="00AC1671">
      <w:pPr>
        <w:jc w:val="both"/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594"/>
        <w:gridCol w:w="4386"/>
      </w:tblGrid>
      <w:tr w:rsidR="00AC1671" w:rsidRPr="008F74E7">
        <w:tc>
          <w:tcPr>
            <w:tcW w:w="4594" w:type="dxa"/>
          </w:tcPr>
          <w:p w:rsidR="00AC1671" w:rsidRPr="008F74E7" w:rsidRDefault="00AC1671">
            <w:pPr>
              <w:snapToGrid w:val="0"/>
              <w:jc w:val="center"/>
            </w:pPr>
            <w:r w:rsidRPr="008F74E7">
              <w:t>__________________________________</w:t>
            </w:r>
          </w:p>
          <w:p w:rsidR="00AC1671" w:rsidRPr="008F74E7" w:rsidRDefault="00AC1671">
            <w:pPr>
              <w:jc w:val="center"/>
            </w:pPr>
            <w:r w:rsidRPr="008F74E7">
              <w:t xml:space="preserve">Assinatura </w:t>
            </w:r>
            <w:proofErr w:type="gramStart"/>
            <w:r w:rsidRPr="008F74E7">
              <w:t>do(</w:t>
            </w:r>
            <w:proofErr w:type="gramEnd"/>
            <w:r w:rsidRPr="008F74E7">
              <w:t>a) Aluno(a)</w:t>
            </w:r>
          </w:p>
        </w:tc>
        <w:tc>
          <w:tcPr>
            <w:tcW w:w="4386" w:type="dxa"/>
          </w:tcPr>
          <w:p w:rsidR="00AC1671" w:rsidRPr="008F74E7" w:rsidRDefault="00AC1671">
            <w:pPr>
              <w:snapToGrid w:val="0"/>
              <w:jc w:val="center"/>
            </w:pPr>
            <w:r w:rsidRPr="008F74E7">
              <w:t>____________________________</w:t>
            </w:r>
          </w:p>
          <w:p w:rsidR="00AC1671" w:rsidRPr="008F74E7" w:rsidRDefault="00AC1671">
            <w:pPr>
              <w:jc w:val="center"/>
            </w:pPr>
            <w:r w:rsidRPr="008F74E7">
              <w:t xml:space="preserve">Assinatura </w:t>
            </w:r>
            <w:proofErr w:type="gramStart"/>
            <w:r w:rsidRPr="008F74E7">
              <w:t>do(</w:t>
            </w:r>
            <w:proofErr w:type="gramEnd"/>
            <w:r w:rsidRPr="008F74E7">
              <w:t>a) Orientador(a)</w:t>
            </w:r>
          </w:p>
        </w:tc>
      </w:tr>
    </w:tbl>
    <w:p w:rsidR="008E66D7" w:rsidRDefault="008E66D7" w:rsidP="00AC1671">
      <w:pPr>
        <w:pStyle w:val="Corpodetexto21"/>
        <w:pBdr>
          <w:bottom w:val="single" w:sz="8" w:space="1" w:color="000000"/>
        </w:pBdr>
        <w:rPr>
          <w:rFonts w:asciiTheme="minorHAnsi" w:hAnsiTheme="minorHAnsi"/>
          <w:sz w:val="22"/>
          <w:szCs w:val="22"/>
        </w:rPr>
      </w:pPr>
    </w:p>
    <w:p w:rsidR="008D19B0" w:rsidRPr="008F74E7" w:rsidRDefault="008D19B0" w:rsidP="00AC1671">
      <w:pPr>
        <w:pStyle w:val="Corpodetexto21"/>
        <w:pBdr>
          <w:bottom w:val="single" w:sz="8" w:space="1" w:color="000000"/>
        </w:pBdr>
        <w:rPr>
          <w:rFonts w:asciiTheme="minorHAnsi" w:hAnsiTheme="minorHAnsi"/>
          <w:sz w:val="22"/>
          <w:szCs w:val="22"/>
        </w:rPr>
      </w:pPr>
    </w:p>
    <w:p w:rsidR="008E66D7" w:rsidRPr="008F74E7" w:rsidRDefault="00AC1671" w:rsidP="00AC1671">
      <w:pPr>
        <w:pStyle w:val="Corpodetexto21"/>
        <w:pBdr>
          <w:bottom w:val="single" w:sz="8" w:space="1" w:color="000000"/>
        </w:pBdr>
        <w:rPr>
          <w:rFonts w:asciiTheme="minorHAnsi" w:hAnsiTheme="minorHAnsi"/>
          <w:sz w:val="22"/>
          <w:szCs w:val="22"/>
        </w:rPr>
      </w:pPr>
      <w:r w:rsidRPr="008F74E7">
        <w:rPr>
          <w:rFonts w:asciiTheme="minorHAnsi" w:hAnsiTheme="minorHAnsi"/>
          <w:sz w:val="22"/>
          <w:szCs w:val="22"/>
        </w:rPr>
        <w:t>Florianópolis</w:t>
      </w:r>
      <w:proofErr w:type="gramStart"/>
      <w:r w:rsidRPr="008F74E7">
        <w:rPr>
          <w:rFonts w:asciiTheme="minorHAnsi" w:hAnsiTheme="minorHAnsi"/>
          <w:sz w:val="22"/>
          <w:szCs w:val="22"/>
        </w:rPr>
        <w:t>, ...</w:t>
      </w:r>
      <w:proofErr w:type="gramEnd"/>
      <w:r w:rsidRPr="008F74E7">
        <w:rPr>
          <w:rFonts w:asciiTheme="minorHAnsi" w:hAnsiTheme="minorHAnsi"/>
          <w:sz w:val="22"/>
          <w:szCs w:val="22"/>
        </w:rPr>
        <w:t xml:space="preserve">.....de ........................... </w:t>
      </w:r>
      <w:proofErr w:type="gramStart"/>
      <w:r w:rsidRPr="008F74E7">
        <w:rPr>
          <w:rFonts w:asciiTheme="minorHAnsi" w:hAnsiTheme="minorHAnsi"/>
          <w:sz w:val="22"/>
          <w:szCs w:val="22"/>
        </w:rPr>
        <w:t>de</w:t>
      </w:r>
      <w:proofErr w:type="gramEnd"/>
      <w:r w:rsidRPr="008F74E7">
        <w:rPr>
          <w:rFonts w:asciiTheme="minorHAnsi" w:hAnsiTheme="minorHAnsi"/>
          <w:sz w:val="22"/>
          <w:szCs w:val="22"/>
        </w:rPr>
        <w:t xml:space="preserve"> 201....</w:t>
      </w:r>
    </w:p>
    <w:p w:rsidR="008E66D7" w:rsidRPr="008F74E7" w:rsidRDefault="008E66D7" w:rsidP="00AC1671">
      <w:pPr>
        <w:pStyle w:val="Corpodetexto21"/>
        <w:pBdr>
          <w:bottom w:val="single" w:sz="8" w:space="1" w:color="000000"/>
        </w:pBdr>
        <w:rPr>
          <w:rFonts w:asciiTheme="minorHAnsi" w:hAnsiTheme="minorHAnsi"/>
          <w:sz w:val="22"/>
          <w:szCs w:val="22"/>
        </w:rPr>
      </w:pPr>
    </w:p>
    <w:p w:rsidR="008E66D7" w:rsidRPr="008F74E7" w:rsidRDefault="008E66D7" w:rsidP="00AC1671">
      <w:pPr>
        <w:pStyle w:val="Corpodetexto21"/>
        <w:pBdr>
          <w:bottom w:val="single" w:sz="8" w:space="1" w:color="000000"/>
        </w:pBdr>
        <w:rPr>
          <w:rFonts w:asciiTheme="minorHAnsi" w:hAnsiTheme="minorHAnsi"/>
          <w:sz w:val="22"/>
          <w:szCs w:val="22"/>
        </w:rPr>
      </w:pPr>
    </w:p>
    <w:p w:rsidR="00AC1671" w:rsidRPr="008F74E7" w:rsidRDefault="00AC1671" w:rsidP="00AC1671">
      <w:pPr>
        <w:pStyle w:val="Corpodetexto21"/>
        <w:pBdr>
          <w:bottom w:val="single" w:sz="8" w:space="1" w:color="000000"/>
        </w:pBdr>
        <w:rPr>
          <w:rFonts w:asciiTheme="minorHAnsi" w:hAnsiTheme="minorHAnsi"/>
          <w:sz w:val="22"/>
          <w:szCs w:val="22"/>
        </w:rPr>
      </w:pPr>
    </w:p>
    <w:p w:rsidR="00AC1671" w:rsidRPr="008F74E7" w:rsidRDefault="00AC1671" w:rsidP="00AC1671">
      <w:pPr>
        <w:pStyle w:val="Corpodetexto21"/>
        <w:pBdr>
          <w:bottom w:val="single" w:sz="8" w:space="1" w:color="000000"/>
        </w:pBdr>
        <w:rPr>
          <w:rFonts w:asciiTheme="minorHAnsi" w:hAnsiTheme="minorHAnsi"/>
          <w:sz w:val="22"/>
          <w:szCs w:val="22"/>
        </w:rPr>
      </w:pPr>
    </w:p>
    <w:p w:rsidR="00AC1671" w:rsidRPr="008F74E7" w:rsidRDefault="00AC1671" w:rsidP="00AC1671">
      <w:pPr>
        <w:pStyle w:val="Corpodetexto21"/>
        <w:pBdr>
          <w:bottom w:val="single" w:sz="8" w:space="1" w:color="000000"/>
        </w:pBdr>
        <w:rPr>
          <w:rFonts w:asciiTheme="minorHAnsi" w:hAnsiTheme="minorHAnsi"/>
          <w:sz w:val="22"/>
          <w:szCs w:val="22"/>
        </w:rPr>
      </w:pPr>
    </w:p>
    <w:p w:rsidR="00AC1671" w:rsidRPr="008F74E7" w:rsidRDefault="00AC1671" w:rsidP="00AC1671">
      <w:pPr>
        <w:pStyle w:val="Corpodetexto21"/>
        <w:pBdr>
          <w:bottom w:val="single" w:sz="8" w:space="1" w:color="000000"/>
        </w:pBdr>
        <w:rPr>
          <w:rFonts w:asciiTheme="minorHAnsi" w:hAnsiTheme="minorHAnsi"/>
          <w:sz w:val="22"/>
          <w:szCs w:val="22"/>
        </w:rPr>
      </w:pPr>
    </w:p>
    <w:p w:rsidR="00AC1671" w:rsidRPr="008F74E7" w:rsidRDefault="00AC1671" w:rsidP="00AC1671">
      <w:pPr>
        <w:pStyle w:val="Corpodetexto21"/>
        <w:pBdr>
          <w:bottom w:val="single" w:sz="8" w:space="1" w:color="000000"/>
        </w:pBdr>
        <w:rPr>
          <w:rFonts w:asciiTheme="minorHAnsi" w:hAnsiTheme="minorHAnsi"/>
          <w:color w:val="000000"/>
          <w:sz w:val="22"/>
          <w:szCs w:val="22"/>
        </w:rPr>
      </w:pPr>
    </w:p>
    <w:p w:rsidR="00AC1671" w:rsidRPr="008F74E7" w:rsidRDefault="00AC1671" w:rsidP="00AC1671">
      <w:pPr>
        <w:jc w:val="center"/>
      </w:pPr>
      <w:r w:rsidRPr="008F74E7">
        <w:rPr>
          <w:b/>
        </w:rPr>
        <w:t>REQUISITOS PARA A SOLICITAÇÃO DE DEFESA</w:t>
      </w:r>
    </w:p>
    <w:p w:rsidR="00AC1671" w:rsidRPr="008F74E7" w:rsidRDefault="00E25F1E" w:rsidP="00AC1671">
      <w:pPr>
        <w:ind w:firstLine="360"/>
        <w:jc w:val="both"/>
      </w:pPr>
      <w:r w:rsidRPr="008F74E7">
        <w:t>O Mestrando</w:t>
      </w:r>
      <w:r w:rsidR="00AC1671" w:rsidRPr="008F74E7">
        <w:t xml:space="preserve"> deverá estar em dia com as seguintes exigências: </w:t>
      </w:r>
    </w:p>
    <w:p w:rsidR="008216CB" w:rsidRDefault="008216CB" w:rsidP="00AC1671">
      <w:pPr>
        <w:numPr>
          <w:ilvl w:val="0"/>
          <w:numId w:val="1"/>
        </w:numPr>
        <w:tabs>
          <w:tab w:val="left" w:pos="360"/>
        </w:tabs>
        <w:suppressAutoHyphens/>
        <w:spacing w:after="0" w:line="240" w:lineRule="auto"/>
      </w:pPr>
      <w:r>
        <w:t xml:space="preserve">Apresentar formulário de solicitação devidamente assinado </w:t>
      </w:r>
      <w:proofErr w:type="gramStart"/>
      <w:r>
        <w:t>pelo(</w:t>
      </w:r>
      <w:proofErr w:type="gramEnd"/>
      <w:r>
        <w:t>a) Orientador(a)</w:t>
      </w:r>
      <w:r w:rsidR="00EA2B9D">
        <w:t>;</w:t>
      </w:r>
    </w:p>
    <w:p w:rsidR="00AC1671" w:rsidRPr="008F74E7" w:rsidRDefault="00AC1671" w:rsidP="00AC1671">
      <w:pPr>
        <w:numPr>
          <w:ilvl w:val="0"/>
          <w:numId w:val="1"/>
        </w:numPr>
        <w:tabs>
          <w:tab w:val="left" w:pos="360"/>
        </w:tabs>
        <w:suppressAutoHyphens/>
        <w:spacing w:after="0" w:line="240" w:lineRule="auto"/>
      </w:pPr>
      <w:r w:rsidRPr="008F74E7">
        <w:t>Ter integralizado os créditos do curso;</w:t>
      </w:r>
    </w:p>
    <w:p w:rsidR="008E66D7" w:rsidRPr="008F74E7" w:rsidRDefault="00AC1671" w:rsidP="008E66D7">
      <w:pPr>
        <w:numPr>
          <w:ilvl w:val="0"/>
          <w:numId w:val="1"/>
        </w:numPr>
        <w:tabs>
          <w:tab w:val="left" w:pos="360"/>
        </w:tabs>
        <w:suppressAutoHyphens/>
        <w:spacing w:after="0" w:line="240" w:lineRule="auto"/>
      </w:pPr>
      <w:r w:rsidRPr="008F74E7">
        <w:t>Ter sido aprovado no Exame de Qualificação</w:t>
      </w:r>
      <w:r w:rsidR="008E66D7" w:rsidRPr="008F74E7">
        <w:t>.</w:t>
      </w:r>
    </w:p>
    <w:p w:rsidR="008E66D7" w:rsidRPr="008F74E7" w:rsidRDefault="008E66D7" w:rsidP="008E66D7">
      <w:pPr>
        <w:tabs>
          <w:tab w:val="left" w:pos="360"/>
        </w:tabs>
        <w:suppressAutoHyphens/>
        <w:spacing w:after="0" w:line="240" w:lineRule="auto"/>
        <w:ind w:left="360"/>
      </w:pPr>
    </w:p>
    <w:p w:rsidR="008E66D7" w:rsidRPr="008F74E7" w:rsidRDefault="008E66D7" w:rsidP="003A3FFE">
      <w:pPr>
        <w:pStyle w:val="Ttulo3"/>
        <w:keepLines w:val="0"/>
        <w:numPr>
          <w:ilvl w:val="2"/>
          <w:numId w:val="0"/>
        </w:numPr>
        <w:tabs>
          <w:tab w:val="left" w:pos="0"/>
        </w:tabs>
        <w:suppressAutoHyphens/>
        <w:spacing w:before="0" w:line="240" w:lineRule="auto"/>
        <w:jc w:val="center"/>
        <w:rPr>
          <w:rFonts w:asciiTheme="minorHAnsi" w:hAnsiTheme="minorHAnsi"/>
          <w:color w:val="auto"/>
          <w:lang w:val="pt-PT"/>
        </w:rPr>
      </w:pPr>
      <w:r w:rsidRPr="008F74E7">
        <w:rPr>
          <w:rFonts w:asciiTheme="minorHAnsi" w:hAnsiTheme="minorHAnsi"/>
          <w:color w:val="auto"/>
          <w:lang w:val="pt-PT"/>
        </w:rPr>
        <w:t>DOCUME</w:t>
      </w:r>
      <w:r w:rsidR="00E55241" w:rsidRPr="008F74E7">
        <w:rPr>
          <w:rFonts w:asciiTheme="minorHAnsi" w:hAnsiTheme="minorHAnsi"/>
          <w:color w:val="auto"/>
          <w:lang w:val="pt-PT"/>
        </w:rPr>
        <w:t>NTAÇÃO NECESSÁRIA PARA A DEFESA</w:t>
      </w:r>
    </w:p>
    <w:p w:rsidR="008E66D7" w:rsidRPr="008F74E7" w:rsidRDefault="008E66D7" w:rsidP="008E66D7">
      <w:pPr>
        <w:pStyle w:val="Corpodetexto"/>
        <w:ind w:firstLine="360"/>
        <w:rPr>
          <w:rFonts w:asciiTheme="minorHAnsi" w:hAnsiTheme="minorHAnsi"/>
          <w:sz w:val="22"/>
        </w:rPr>
      </w:pPr>
      <w:r w:rsidRPr="008F74E7">
        <w:rPr>
          <w:rFonts w:asciiTheme="minorHAnsi" w:hAnsiTheme="minorHAnsi"/>
          <w:color w:val="auto"/>
          <w:sz w:val="22"/>
        </w:rPr>
        <w:t xml:space="preserve">A relação de documentos deverá ser entregue na secretaria, com </w:t>
      </w:r>
      <w:r w:rsidRPr="008F74E7">
        <w:rPr>
          <w:rFonts w:asciiTheme="minorHAnsi" w:hAnsiTheme="minorHAnsi"/>
          <w:b/>
          <w:bCs/>
          <w:color w:val="auto"/>
          <w:sz w:val="22"/>
        </w:rPr>
        <w:t>30 dias</w:t>
      </w:r>
      <w:r w:rsidRPr="008F74E7">
        <w:rPr>
          <w:rFonts w:asciiTheme="minorHAnsi" w:hAnsiTheme="minorHAnsi"/>
          <w:color w:val="auto"/>
          <w:sz w:val="22"/>
        </w:rPr>
        <w:t xml:space="preserve"> de antecedência</w:t>
      </w:r>
      <w:r w:rsidRPr="008F74E7">
        <w:rPr>
          <w:rFonts w:asciiTheme="minorHAnsi" w:hAnsiTheme="minorHAnsi"/>
          <w:sz w:val="22"/>
        </w:rPr>
        <w:t xml:space="preserve"> da data prevista para a </w:t>
      </w:r>
      <w:r w:rsidR="00E55241" w:rsidRPr="008F74E7">
        <w:rPr>
          <w:rFonts w:asciiTheme="minorHAnsi" w:hAnsiTheme="minorHAnsi"/>
          <w:sz w:val="22"/>
        </w:rPr>
        <w:t>defesa</w:t>
      </w:r>
      <w:r w:rsidRPr="008F74E7">
        <w:rPr>
          <w:rFonts w:asciiTheme="minorHAnsi" w:hAnsiTheme="minorHAnsi"/>
          <w:sz w:val="22"/>
        </w:rPr>
        <w:t xml:space="preserve">. </w:t>
      </w:r>
    </w:p>
    <w:p w:rsidR="008E66D7" w:rsidRPr="008F74E7" w:rsidRDefault="008E66D7" w:rsidP="008E66D7">
      <w:pPr>
        <w:pStyle w:val="Corpodetexto"/>
        <w:numPr>
          <w:ilvl w:val="0"/>
          <w:numId w:val="2"/>
        </w:numPr>
        <w:tabs>
          <w:tab w:val="clear" w:pos="720"/>
          <w:tab w:val="left" w:pos="717"/>
        </w:tabs>
        <w:spacing w:before="0"/>
        <w:ind w:left="717"/>
        <w:rPr>
          <w:rFonts w:asciiTheme="minorHAnsi" w:hAnsiTheme="minorHAnsi"/>
          <w:sz w:val="22"/>
        </w:rPr>
      </w:pPr>
      <w:r w:rsidRPr="008F74E7">
        <w:rPr>
          <w:rFonts w:asciiTheme="minorHAnsi" w:hAnsiTheme="minorHAnsi"/>
          <w:sz w:val="22"/>
        </w:rPr>
        <w:t xml:space="preserve">Formulário de </w:t>
      </w:r>
      <w:r w:rsidR="00E55241" w:rsidRPr="008F74E7">
        <w:rPr>
          <w:rFonts w:asciiTheme="minorHAnsi" w:hAnsiTheme="minorHAnsi"/>
          <w:sz w:val="22"/>
        </w:rPr>
        <w:t>solicitação de defesa</w:t>
      </w:r>
      <w:bookmarkStart w:id="0" w:name="_GoBack"/>
      <w:bookmarkEnd w:id="0"/>
      <w:r w:rsidRPr="008F74E7">
        <w:rPr>
          <w:rFonts w:asciiTheme="minorHAnsi" w:hAnsiTheme="minorHAnsi"/>
          <w:sz w:val="22"/>
        </w:rPr>
        <w:t xml:space="preserve"> devidamente preenchido</w:t>
      </w:r>
      <w:r w:rsidR="003A3FFE">
        <w:rPr>
          <w:rFonts w:asciiTheme="minorHAnsi" w:hAnsiTheme="minorHAnsi"/>
          <w:sz w:val="22"/>
        </w:rPr>
        <w:t xml:space="preserve"> </w:t>
      </w:r>
      <w:r w:rsidRPr="008F74E7">
        <w:rPr>
          <w:rFonts w:asciiTheme="minorHAnsi" w:hAnsiTheme="minorHAnsi"/>
          <w:sz w:val="22"/>
        </w:rPr>
        <w:t>e assinado</w:t>
      </w:r>
      <w:r w:rsidR="003A3FFE">
        <w:rPr>
          <w:rFonts w:asciiTheme="minorHAnsi" w:hAnsiTheme="minorHAnsi"/>
          <w:sz w:val="22"/>
        </w:rPr>
        <w:t xml:space="preserve"> (o formulário deve estar</w:t>
      </w:r>
      <w:r w:rsidR="008216CB">
        <w:rPr>
          <w:rFonts w:asciiTheme="minorHAnsi" w:hAnsiTheme="minorHAnsi"/>
          <w:sz w:val="22"/>
        </w:rPr>
        <w:t xml:space="preserve"> digitado)</w:t>
      </w:r>
      <w:r w:rsidRPr="008F74E7">
        <w:rPr>
          <w:rFonts w:asciiTheme="minorHAnsi" w:hAnsiTheme="minorHAnsi"/>
          <w:sz w:val="22"/>
        </w:rPr>
        <w:t>;</w:t>
      </w:r>
    </w:p>
    <w:p w:rsidR="008E66D7" w:rsidRPr="008F74E7" w:rsidRDefault="00250948" w:rsidP="008E66D7">
      <w:pPr>
        <w:numPr>
          <w:ilvl w:val="0"/>
          <w:numId w:val="3"/>
        </w:numPr>
        <w:tabs>
          <w:tab w:val="clear" w:pos="720"/>
          <w:tab w:val="left" w:pos="717"/>
        </w:tabs>
        <w:suppressAutoHyphens/>
        <w:spacing w:after="0" w:line="240" w:lineRule="auto"/>
        <w:ind w:left="717"/>
        <w:jc w:val="both"/>
      </w:pPr>
      <w:r w:rsidRPr="008F74E7">
        <w:rPr>
          <w:b/>
        </w:rPr>
        <w:t xml:space="preserve">Folha de rosto e link do </w:t>
      </w:r>
      <w:r w:rsidR="008E66D7" w:rsidRPr="008F74E7">
        <w:rPr>
          <w:b/>
        </w:rPr>
        <w:t xml:space="preserve">Currículo Lattes </w:t>
      </w:r>
      <w:r w:rsidR="008E66D7" w:rsidRPr="008F74E7">
        <w:t>do examinador externo;</w:t>
      </w:r>
    </w:p>
    <w:p w:rsidR="008E66D7" w:rsidRPr="008F74E7" w:rsidRDefault="008E66D7" w:rsidP="008E66D7">
      <w:pPr>
        <w:numPr>
          <w:ilvl w:val="0"/>
          <w:numId w:val="3"/>
        </w:numPr>
        <w:tabs>
          <w:tab w:val="clear" w:pos="720"/>
          <w:tab w:val="left" w:pos="717"/>
        </w:tabs>
        <w:suppressAutoHyphens/>
        <w:spacing w:after="0" w:line="240" w:lineRule="auto"/>
        <w:ind w:left="717"/>
        <w:jc w:val="both"/>
      </w:pPr>
      <w:r w:rsidRPr="008F74E7">
        <w:t>Cinco cópias do trabalho a ser avaliado,</w:t>
      </w:r>
      <w:r w:rsidR="00250948" w:rsidRPr="008F74E7">
        <w:t xml:space="preserve"> sendo duas delas no formato digital a ser encaminhado por email,</w:t>
      </w:r>
      <w:r w:rsidRPr="008F74E7">
        <w:t xml:space="preserve"> conforme modelo de formulário de qualificação do PPGAV.</w:t>
      </w:r>
    </w:p>
    <w:p w:rsidR="00AC1671" w:rsidRPr="008F74E7" w:rsidRDefault="00AC1671" w:rsidP="008E66D7">
      <w:pPr>
        <w:tabs>
          <w:tab w:val="left" w:pos="360"/>
        </w:tabs>
        <w:suppressAutoHyphens/>
        <w:spacing w:after="0" w:line="240" w:lineRule="auto"/>
        <w:ind w:left="360"/>
      </w:pPr>
    </w:p>
    <w:p w:rsidR="00AC1671" w:rsidRPr="008F74E7" w:rsidRDefault="00AC1671" w:rsidP="00AC1671">
      <w:pPr>
        <w:tabs>
          <w:tab w:val="left" w:pos="1644"/>
        </w:tabs>
        <w:rPr>
          <w:b/>
        </w:rPr>
      </w:pPr>
      <w:r w:rsidRPr="008F74E7">
        <w:rPr>
          <w:b/>
        </w:rPr>
        <w:tab/>
      </w:r>
    </w:p>
    <w:p w:rsidR="00AC1671" w:rsidRPr="008F74E7" w:rsidRDefault="00AC1671" w:rsidP="00AC1671">
      <w:pPr>
        <w:jc w:val="center"/>
        <w:rPr>
          <w:b/>
        </w:rPr>
      </w:pPr>
    </w:p>
    <w:p w:rsidR="00AC1671" w:rsidRPr="008F74E7" w:rsidRDefault="00AC1671" w:rsidP="00AC1671">
      <w:pPr>
        <w:jc w:val="center"/>
        <w:rPr>
          <w:b/>
        </w:rPr>
      </w:pPr>
    </w:p>
    <w:p w:rsidR="00CF35FA" w:rsidRPr="008F74E7" w:rsidRDefault="00335BA8" w:rsidP="00335BA8">
      <w:pPr>
        <w:tabs>
          <w:tab w:val="left" w:pos="1644"/>
        </w:tabs>
        <w:rPr>
          <w:b/>
        </w:rPr>
      </w:pPr>
      <w:r w:rsidRPr="008F74E7">
        <w:rPr>
          <w:b/>
        </w:rPr>
        <w:tab/>
      </w:r>
    </w:p>
    <w:p w:rsidR="00916F13" w:rsidRPr="008F74E7" w:rsidRDefault="00916F13" w:rsidP="00530D16">
      <w:pPr>
        <w:jc w:val="center"/>
        <w:rPr>
          <w:b/>
        </w:rPr>
      </w:pPr>
    </w:p>
    <w:p w:rsidR="00916F13" w:rsidRPr="008F74E7" w:rsidRDefault="00916F13" w:rsidP="00530D16">
      <w:pPr>
        <w:jc w:val="center"/>
        <w:rPr>
          <w:b/>
        </w:rPr>
      </w:pPr>
    </w:p>
    <w:sectPr w:rsidR="00916F13" w:rsidRPr="008F74E7" w:rsidSect="00A829D6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16CB" w:rsidRDefault="008216CB" w:rsidP="00530D16">
      <w:pPr>
        <w:spacing w:after="0" w:line="240" w:lineRule="auto"/>
      </w:pPr>
      <w:r>
        <w:separator/>
      </w:r>
    </w:p>
  </w:endnote>
  <w:endnote w:type="continuationSeparator" w:id="0">
    <w:p w:rsidR="008216CB" w:rsidRDefault="008216CB" w:rsidP="00530D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16CB" w:rsidRDefault="008216CB">
    <w:pPr>
      <w:pStyle w:val="Rodap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-1157338</wp:posOffset>
          </wp:positionH>
          <wp:positionV relativeFrom="paragraph">
            <wp:posOffset>-350219</wp:posOffset>
          </wp:positionV>
          <wp:extent cx="7440529" cy="818147"/>
          <wp:effectExtent l="19050" t="0" r="8021" b="0"/>
          <wp:wrapNone/>
          <wp:docPr id="5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0529" cy="8181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16CB" w:rsidRDefault="008216CB" w:rsidP="00530D16">
      <w:pPr>
        <w:spacing w:after="0" w:line="240" w:lineRule="auto"/>
      </w:pPr>
      <w:r>
        <w:separator/>
      </w:r>
    </w:p>
  </w:footnote>
  <w:footnote w:type="continuationSeparator" w:id="0">
    <w:p w:rsidR="008216CB" w:rsidRDefault="008216CB" w:rsidP="00530D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16CB" w:rsidRDefault="008216CB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-581025</wp:posOffset>
          </wp:positionH>
          <wp:positionV relativeFrom="paragraph">
            <wp:posOffset>-133350</wp:posOffset>
          </wp:positionV>
          <wp:extent cx="1947545" cy="786765"/>
          <wp:effectExtent l="0" t="0" r="0" b="0"/>
          <wp:wrapTopAndBottom/>
          <wp:docPr id="2" name="Imagem 2" descr="http://www.udesc.br/imagens/id_submenu/899/cor_horizontal_ass_1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udesc.br/imagens/id_submenu/899/cor_horizontal_ass_1_cmy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7545" cy="786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4231269</wp:posOffset>
          </wp:positionH>
          <wp:positionV relativeFrom="paragraph">
            <wp:posOffset>-109855</wp:posOffset>
          </wp:positionV>
          <wp:extent cx="1548360" cy="526211"/>
          <wp:effectExtent l="0" t="0" r="0" b="7620"/>
          <wp:wrapNone/>
          <wp:docPr id="3" name="Imagem 3" descr="Resultado de imagem para ppgav cea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m para ppgav cear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360" cy="5262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oNotTrackMoves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11D77"/>
    <w:rsid w:val="000154EA"/>
    <w:rsid w:val="00043E0B"/>
    <w:rsid w:val="00100F4A"/>
    <w:rsid w:val="00110D6A"/>
    <w:rsid w:val="001A076E"/>
    <w:rsid w:val="001E1133"/>
    <w:rsid w:val="00250948"/>
    <w:rsid w:val="00311D77"/>
    <w:rsid w:val="00335BA8"/>
    <w:rsid w:val="003A3FFE"/>
    <w:rsid w:val="00473BC3"/>
    <w:rsid w:val="005034BD"/>
    <w:rsid w:val="00530D16"/>
    <w:rsid w:val="007F1AEF"/>
    <w:rsid w:val="008216CB"/>
    <w:rsid w:val="008506D1"/>
    <w:rsid w:val="008D19B0"/>
    <w:rsid w:val="008E66D7"/>
    <w:rsid w:val="008F74E7"/>
    <w:rsid w:val="00916F13"/>
    <w:rsid w:val="00A528C4"/>
    <w:rsid w:val="00A829D6"/>
    <w:rsid w:val="00AC1671"/>
    <w:rsid w:val="00B13CE2"/>
    <w:rsid w:val="00B66086"/>
    <w:rsid w:val="00B95E5F"/>
    <w:rsid w:val="00CA79D9"/>
    <w:rsid w:val="00CF35FA"/>
    <w:rsid w:val="00DA15C3"/>
    <w:rsid w:val="00DD4B7F"/>
    <w:rsid w:val="00E25F1E"/>
    <w:rsid w:val="00E55241"/>
    <w:rsid w:val="00E7570C"/>
    <w:rsid w:val="00EA2B9D"/>
    <w:rsid w:val="00F1727D"/>
    <w:rsid w:val="00FA1E30"/>
    <w:rsid w:val="00FB59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06D1"/>
  </w:style>
  <w:style w:type="paragraph" w:styleId="Ttulo1">
    <w:name w:val="heading 1"/>
    <w:basedOn w:val="Normal"/>
    <w:next w:val="Normal"/>
    <w:link w:val="Ttulo1Char"/>
    <w:qFormat/>
    <w:rsid w:val="00AC1671"/>
    <w:pPr>
      <w:keepNext/>
      <w:tabs>
        <w:tab w:val="num" w:pos="0"/>
      </w:tabs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color w:val="FF0000"/>
      <w:sz w:val="96"/>
      <w:szCs w:val="20"/>
      <w:lang w:eastAsia="ar-SA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E66D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30D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30D16"/>
  </w:style>
  <w:style w:type="paragraph" w:styleId="Rodap">
    <w:name w:val="footer"/>
    <w:basedOn w:val="Normal"/>
    <w:link w:val="RodapChar"/>
    <w:uiPriority w:val="99"/>
    <w:unhideWhenUsed/>
    <w:rsid w:val="00530D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30D16"/>
  </w:style>
  <w:style w:type="paragraph" w:styleId="Textodebalo">
    <w:name w:val="Balloon Text"/>
    <w:basedOn w:val="Normal"/>
    <w:link w:val="TextodebaloChar"/>
    <w:uiPriority w:val="99"/>
    <w:semiHidden/>
    <w:unhideWhenUsed/>
    <w:rsid w:val="00CF3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F35FA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AC1671"/>
    <w:rPr>
      <w:rFonts w:ascii="Times New Roman" w:eastAsia="Times New Roman" w:hAnsi="Times New Roman" w:cs="Times New Roman"/>
      <w:color w:val="FF0000"/>
      <w:sz w:val="96"/>
      <w:szCs w:val="20"/>
      <w:lang w:eastAsia="ar-SA"/>
    </w:rPr>
  </w:style>
  <w:style w:type="paragraph" w:styleId="Ttulo">
    <w:name w:val="Title"/>
    <w:basedOn w:val="Normal"/>
    <w:next w:val="Subttulo"/>
    <w:link w:val="TtuloChar"/>
    <w:uiPriority w:val="99"/>
    <w:qFormat/>
    <w:rsid w:val="00AC1671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TtuloChar">
    <w:name w:val="Título Char"/>
    <w:basedOn w:val="Fontepargpadro"/>
    <w:link w:val="Ttulo"/>
    <w:uiPriority w:val="99"/>
    <w:rsid w:val="00AC1671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customStyle="1" w:styleId="Corpodetexto21">
    <w:name w:val="Corpo de texto 21"/>
    <w:basedOn w:val="Normal"/>
    <w:uiPriority w:val="99"/>
    <w:rsid w:val="00AC1671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Subttulo">
    <w:name w:val="Subtitle"/>
    <w:basedOn w:val="Normal"/>
    <w:next w:val="Normal"/>
    <w:link w:val="SubttuloChar"/>
    <w:uiPriority w:val="11"/>
    <w:qFormat/>
    <w:rsid w:val="00AC167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AC167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E66D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orpodetexto">
    <w:name w:val="Body Text"/>
    <w:basedOn w:val="Normal"/>
    <w:link w:val="CorpodetextoChar"/>
    <w:semiHidden/>
    <w:rsid w:val="008E66D7"/>
    <w:pPr>
      <w:tabs>
        <w:tab w:val="left" w:pos="9356"/>
        <w:tab w:val="left" w:pos="13750"/>
      </w:tabs>
      <w:suppressAutoHyphens/>
      <w:spacing w:before="120" w:after="0" w:line="240" w:lineRule="auto"/>
      <w:jc w:val="both"/>
    </w:pPr>
    <w:rPr>
      <w:rFonts w:ascii="Times New Roman" w:eastAsia="Times New Roman" w:hAnsi="Times New Roman" w:cs="Times New Roman"/>
      <w:color w:val="000000"/>
      <w:sz w:val="20"/>
      <w:lang w:eastAsia="ar-SA"/>
    </w:rPr>
  </w:style>
  <w:style w:type="character" w:customStyle="1" w:styleId="CorpodetextoChar">
    <w:name w:val="Corpo de texto Char"/>
    <w:basedOn w:val="Fontepargpadro"/>
    <w:link w:val="Corpodetexto"/>
    <w:semiHidden/>
    <w:rsid w:val="008E66D7"/>
    <w:rPr>
      <w:rFonts w:ascii="Times New Roman" w:eastAsia="Times New Roman" w:hAnsi="Times New Roman" w:cs="Times New Roman"/>
      <w:color w:val="000000"/>
      <w:sz w:val="20"/>
      <w:lang w:eastAsia="ar-SA"/>
    </w:rPr>
  </w:style>
  <w:style w:type="character" w:styleId="Refdecomentrio">
    <w:name w:val="annotation reference"/>
    <w:basedOn w:val="Fontepargpadro"/>
    <w:uiPriority w:val="99"/>
    <w:semiHidden/>
    <w:unhideWhenUsed/>
    <w:rsid w:val="00DA15C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A15C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A15C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A15C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A15C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30D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30D16"/>
  </w:style>
  <w:style w:type="paragraph" w:styleId="Rodap">
    <w:name w:val="footer"/>
    <w:basedOn w:val="Normal"/>
    <w:link w:val="RodapChar"/>
    <w:uiPriority w:val="99"/>
    <w:unhideWhenUsed/>
    <w:rsid w:val="00530D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30D16"/>
  </w:style>
  <w:style w:type="paragraph" w:styleId="Textodebalo">
    <w:name w:val="Balloon Text"/>
    <w:basedOn w:val="Normal"/>
    <w:link w:val="TextodebaloChar"/>
    <w:uiPriority w:val="99"/>
    <w:semiHidden/>
    <w:unhideWhenUsed/>
    <w:rsid w:val="00CF3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F35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220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c4rama</dc:creator>
  <cp:lastModifiedBy>07651956907</cp:lastModifiedBy>
  <cp:revision>11</cp:revision>
  <cp:lastPrinted>2015-10-14T17:39:00Z</cp:lastPrinted>
  <dcterms:created xsi:type="dcterms:W3CDTF">2015-09-10T18:54:00Z</dcterms:created>
  <dcterms:modified xsi:type="dcterms:W3CDTF">2016-12-08T16:40:00Z</dcterms:modified>
</cp:coreProperties>
</file>